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97E" w:rsidRPr="00B659CD" w:rsidRDefault="00D4597E" w:rsidP="00D4597E">
      <w:pPr>
        <w:rPr>
          <w:rFonts w:ascii="Arial" w:hAnsi="Arial" w:cs="Arial"/>
        </w:rPr>
      </w:pPr>
      <w:r w:rsidRPr="00B659CD">
        <w:rPr>
          <w:rFonts w:ascii="Arial" w:hAnsi="Arial" w:cs="Arial"/>
        </w:rPr>
        <w:tab/>
      </w:r>
      <w:r w:rsidRPr="00B659CD">
        <w:rPr>
          <w:rFonts w:ascii="Arial" w:hAnsi="Arial" w:cs="Arial"/>
        </w:rPr>
        <w:tab/>
      </w:r>
      <w:r w:rsidRPr="00B659CD">
        <w:rPr>
          <w:rFonts w:ascii="Arial" w:hAnsi="Arial" w:cs="Arial"/>
        </w:rPr>
        <w:tab/>
      </w:r>
      <w:r w:rsidRPr="00B659CD">
        <w:rPr>
          <w:rFonts w:ascii="Arial" w:hAnsi="Arial" w:cs="Arial"/>
        </w:rPr>
        <w:tab/>
      </w:r>
      <w:r w:rsidRPr="00B659CD">
        <w:rPr>
          <w:rFonts w:ascii="Arial" w:hAnsi="Arial" w:cs="Arial"/>
        </w:rPr>
        <w:tab/>
      </w:r>
      <w:r w:rsidRPr="00B659CD">
        <w:rPr>
          <w:rFonts w:ascii="Arial" w:hAnsi="Arial" w:cs="Arial"/>
        </w:rPr>
        <w:tab/>
      </w:r>
      <w:r w:rsidRPr="00B659CD">
        <w:rPr>
          <w:rFonts w:ascii="Arial" w:hAnsi="Arial" w:cs="Arial"/>
        </w:rPr>
        <w:tab/>
      </w:r>
      <w:r w:rsidRPr="00B659CD">
        <w:rPr>
          <w:rFonts w:ascii="Arial" w:hAnsi="Arial" w:cs="Arial"/>
        </w:rPr>
        <w:tab/>
      </w:r>
      <w:r w:rsidRPr="00B659CD">
        <w:rPr>
          <w:rFonts w:ascii="Arial" w:hAnsi="Arial" w:cs="Arial"/>
        </w:rPr>
        <w:tab/>
      </w:r>
      <w:r w:rsidRPr="00B659CD">
        <w:rPr>
          <w:rFonts w:ascii="Arial" w:hAnsi="Arial" w:cs="Arial"/>
        </w:rPr>
        <w:tab/>
      </w:r>
    </w:p>
    <w:p w:rsidR="00D4597E" w:rsidRPr="00B659CD" w:rsidRDefault="00D4597E" w:rsidP="00A123DC">
      <w:pPr>
        <w:rPr>
          <w:rFonts w:ascii="Arial" w:hAnsi="Arial" w:cs="Arial"/>
        </w:rPr>
      </w:pPr>
      <w:r w:rsidRPr="00B659CD">
        <w:rPr>
          <w:rFonts w:ascii="Arial" w:hAnsi="Arial" w:cs="Arial"/>
        </w:rPr>
        <w:t>.............................................                                               ............................................</w:t>
      </w:r>
    </w:p>
    <w:p w:rsidR="00D4597E" w:rsidRDefault="0011741D" w:rsidP="00A123D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="00D4597E" w:rsidRPr="00B659CD">
        <w:rPr>
          <w:rFonts w:ascii="Arial" w:hAnsi="Arial" w:cs="Arial"/>
          <w:sz w:val="18"/>
          <w:szCs w:val="18"/>
        </w:rPr>
        <w:t xml:space="preserve">(pieczątka </w:t>
      </w:r>
      <w:r w:rsidR="00A123DC" w:rsidRPr="00B659CD">
        <w:rPr>
          <w:rFonts w:ascii="Arial" w:hAnsi="Arial" w:cs="Arial"/>
          <w:sz w:val="18"/>
          <w:szCs w:val="18"/>
        </w:rPr>
        <w:t>Wykonawcy</w:t>
      </w:r>
      <w:r w:rsidR="00D4597E" w:rsidRPr="00B659CD">
        <w:rPr>
          <w:rFonts w:ascii="Arial" w:hAnsi="Arial" w:cs="Arial"/>
          <w:sz w:val="18"/>
          <w:szCs w:val="18"/>
        </w:rPr>
        <w:t xml:space="preserve">)                                                         </w:t>
      </w:r>
      <w:r w:rsidR="00A123DC" w:rsidRPr="00B659CD">
        <w:rPr>
          <w:rFonts w:ascii="Arial" w:hAnsi="Arial" w:cs="Arial"/>
          <w:sz w:val="18"/>
          <w:szCs w:val="18"/>
        </w:rPr>
        <w:t xml:space="preserve">  </w:t>
      </w:r>
      <w:r w:rsidR="00B659CD">
        <w:rPr>
          <w:rFonts w:ascii="Arial" w:hAnsi="Arial" w:cs="Arial"/>
          <w:sz w:val="18"/>
          <w:szCs w:val="18"/>
        </w:rPr>
        <w:t xml:space="preserve">                     </w:t>
      </w:r>
      <w:r w:rsidR="00A123DC" w:rsidRPr="00B659CD">
        <w:rPr>
          <w:rFonts w:ascii="Arial" w:hAnsi="Arial" w:cs="Arial"/>
          <w:sz w:val="18"/>
          <w:szCs w:val="18"/>
        </w:rPr>
        <w:t xml:space="preserve">      </w:t>
      </w:r>
      <w:r w:rsidR="00D4597E" w:rsidRPr="00B659CD">
        <w:rPr>
          <w:rFonts w:ascii="Arial" w:hAnsi="Arial" w:cs="Arial"/>
          <w:sz w:val="18"/>
          <w:szCs w:val="18"/>
        </w:rPr>
        <w:t xml:space="preserve">      (miejscowość i data)</w:t>
      </w:r>
    </w:p>
    <w:p w:rsidR="00FC175B" w:rsidRDefault="00FC175B" w:rsidP="00A123DC">
      <w:pPr>
        <w:rPr>
          <w:rFonts w:ascii="Arial" w:hAnsi="Arial" w:cs="Arial"/>
          <w:sz w:val="18"/>
          <w:szCs w:val="18"/>
        </w:rPr>
      </w:pPr>
    </w:p>
    <w:p w:rsidR="00FC175B" w:rsidRPr="00FC175B" w:rsidRDefault="00C92F0A" w:rsidP="00A123D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RIG.271.19.2020</w:t>
      </w:r>
      <w:r w:rsidR="00221C4F">
        <w:rPr>
          <w:rFonts w:ascii="Arial" w:hAnsi="Arial" w:cs="Arial"/>
          <w:sz w:val="20"/>
          <w:szCs w:val="20"/>
        </w:rPr>
        <w:t>-1</w:t>
      </w:r>
      <w:r w:rsidR="0007453F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Załącznik nr 1</w:t>
      </w:r>
    </w:p>
    <w:p w:rsidR="009C7046" w:rsidRPr="00B659CD" w:rsidRDefault="009C7046" w:rsidP="009C7046">
      <w:pPr>
        <w:rPr>
          <w:rFonts w:ascii="Arial" w:hAnsi="Arial" w:cs="Arial"/>
        </w:rPr>
      </w:pPr>
    </w:p>
    <w:p w:rsidR="009C7046" w:rsidRPr="00B659CD" w:rsidRDefault="009C7046" w:rsidP="009C7046">
      <w:pPr>
        <w:rPr>
          <w:rFonts w:ascii="Arial" w:hAnsi="Arial" w:cs="Arial"/>
        </w:rPr>
      </w:pPr>
    </w:p>
    <w:p w:rsidR="00D4597E" w:rsidRPr="00B659CD" w:rsidRDefault="00D4597E" w:rsidP="00D4597E">
      <w:pPr>
        <w:pStyle w:val="Nagwek1"/>
        <w:tabs>
          <w:tab w:val="left" w:pos="2650"/>
        </w:tabs>
        <w:ind w:left="0"/>
        <w:rPr>
          <w:rFonts w:ascii="Arial" w:hAnsi="Arial" w:cs="Arial"/>
          <w:sz w:val="22"/>
          <w:szCs w:val="22"/>
          <w:u w:val="single"/>
        </w:rPr>
      </w:pPr>
      <w:r w:rsidRPr="00B659CD">
        <w:rPr>
          <w:rFonts w:ascii="Arial" w:hAnsi="Arial" w:cs="Arial"/>
          <w:sz w:val="22"/>
          <w:szCs w:val="22"/>
          <w:u w:val="single"/>
        </w:rPr>
        <w:t>OFERTA</w:t>
      </w:r>
    </w:p>
    <w:p w:rsidR="00D4597E" w:rsidRPr="00B659CD" w:rsidRDefault="00D4597E" w:rsidP="00A123DC">
      <w:pPr>
        <w:pStyle w:val="Nagwek1"/>
        <w:tabs>
          <w:tab w:val="left" w:pos="2650"/>
        </w:tabs>
        <w:ind w:left="0"/>
        <w:rPr>
          <w:rFonts w:ascii="Arial" w:hAnsi="Arial" w:cs="Arial"/>
          <w:sz w:val="22"/>
          <w:szCs w:val="22"/>
          <w:u w:val="single"/>
        </w:rPr>
      </w:pPr>
      <w:r w:rsidRPr="00B659CD">
        <w:rPr>
          <w:rFonts w:ascii="Arial" w:hAnsi="Arial" w:cs="Arial"/>
          <w:sz w:val="22"/>
          <w:szCs w:val="22"/>
        </w:rPr>
        <w:t xml:space="preserve">dla </w:t>
      </w:r>
      <w:r w:rsidR="00AC420B" w:rsidRPr="00B659CD">
        <w:rPr>
          <w:rFonts w:ascii="Arial" w:hAnsi="Arial" w:cs="Arial"/>
          <w:sz w:val="22"/>
          <w:szCs w:val="22"/>
        </w:rPr>
        <w:t xml:space="preserve">Gminy </w:t>
      </w:r>
      <w:r w:rsidR="00B322EC" w:rsidRPr="00B659CD">
        <w:rPr>
          <w:rFonts w:ascii="Arial" w:hAnsi="Arial" w:cs="Arial"/>
          <w:sz w:val="22"/>
          <w:szCs w:val="22"/>
        </w:rPr>
        <w:t>Stare Bogaczowice</w:t>
      </w:r>
    </w:p>
    <w:p w:rsidR="00D4597E" w:rsidRPr="00B659CD" w:rsidRDefault="00D4597E" w:rsidP="00D4597E">
      <w:pPr>
        <w:jc w:val="center"/>
        <w:rPr>
          <w:rFonts w:ascii="Arial" w:hAnsi="Arial" w:cs="Arial"/>
          <w:b/>
          <w:sz w:val="22"/>
          <w:szCs w:val="22"/>
        </w:rPr>
      </w:pPr>
      <w:r w:rsidRPr="00B659CD">
        <w:rPr>
          <w:rFonts w:ascii="Arial" w:hAnsi="Arial" w:cs="Arial"/>
          <w:b/>
          <w:sz w:val="22"/>
          <w:szCs w:val="22"/>
        </w:rPr>
        <w:t>na zadanie pn.:</w:t>
      </w:r>
    </w:p>
    <w:p w:rsidR="009C7046" w:rsidRPr="00B659CD" w:rsidRDefault="009C7046" w:rsidP="009C7046">
      <w:pPr>
        <w:tabs>
          <w:tab w:val="left" w:pos="5442"/>
          <w:tab w:val="left" w:pos="7176"/>
        </w:tabs>
        <w:jc w:val="both"/>
        <w:rPr>
          <w:rFonts w:ascii="Arial" w:hAnsi="Arial" w:cs="Arial"/>
        </w:rPr>
      </w:pPr>
    </w:p>
    <w:p w:rsidR="00D37A78" w:rsidRPr="00B659CD" w:rsidRDefault="00950BFB" w:rsidP="00D37A78">
      <w:pPr>
        <w:tabs>
          <w:tab w:val="left" w:pos="3600"/>
        </w:tabs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Verdana" w:hAnsi="Arial" w:cs="Arial"/>
          <w:b/>
          <w:bCs/>
          <w:color w:val="000000"/>
          <w:sz w:val="22"/>
          <w:szCs w:val="22"/>
        </w:rPr>
        <w:t>Przewóz uczniów</w:t>
      </w:r>
      <w:r w:rsidR="00B322EC" w:rsidRPr="00B659CD"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niepełnospr</w:t>
      </w:r>
      <w:r>
        <w:rPr>
          <w:rFonts w:ascii="Arial" w:eastAsia="Verdana" w:hAnsi="Arial" w:cs="Arial"/>
          <w:b/>
          <w:bCs/>
          <w:color w:val="000000"/>
          <w:sz w:val="22"/>
          <w:szCs w:val="22"/>
        </w:rPr>
        <w:t>awnych</w:t>
      </w:r>
      <w:r w:rsidR="00B322EC" w:rsidRPr="00B659CD"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</w:t>
      </w:r>
      <w:r w:rsidR="00B322EC" w:rsidRPr="00B659CD">
        <w:rPr>
          <w:rFonts w:ascii="Arial" w:hAnsi="Arial" w:cs="Arial"/>
          <w:b/>
          <w:sz w:val="22"/>
          <w:szCs w:val="22"/>
        </w:rPr>
        <w:t xml:space="preserve">z terenu Gminy Stare Bogaczowice </w:t>
      </w:r>
      <w:r w:rsidR="00B322EC" w:rsidRPr="00B659CD">
        <w:rPr>
          <w:rFonts w:ascii="Arial" w:eastAsia="Verdana" w:hAnsi="Arial" w:cs="Arial"/>
          <w:b/>
          <w:bCs/>
          <w:iCs/>
          <w:color w:val="000000"/>
          <w:sz w:val="22"/>
          <w:szCs w:val="22"/>
        </w:rPr>
        <w:t>do placówek oświatowych zlok</w:t>
      </w:r>
      <w:r w:rsidR="00C92F0A">
        <w:rPr>
          <w:rFonts w:ascii="Arial" w:eastAsia="Verdana" w:hAnsi="Arial" w:cs="Arial"/>
          <w:b/>
          <w:bCs/>
          <w:iCs/>
          <w:color w:val="000000"/>
          <w:sz w:val="22"/>
          <w:szCs w:val="22"/>
        </w:rPr>
        <w:t xml:space="preserve">alizowanych na terenie Wałbrzycha realizowany do końca </w:t>
      </w:r>
      <w:r w:rsidR="002B7907">
        <w:rPr>
          <w:rFonts w:ascii="Arial" w:hAnsi="Arial" w:cs="Arial"/>
          <w:b/>
          <w:sz w:val="22"/>
          <w:szCs w:val="22"/>
        </w:rPr>
        <w:t>2020</w:t>
      </w:r>
      <w:r w:rsidR="00C92F0A">
        <w:rPr>
          <w:rFonts w:ascii="Arial" w:hAnsi="Arial" w:cs="Arial"/>
          <w:b/>
          <w:sz w:val="22"/>
          <w:szCs w:val="22"/>
        </w:rPr>
        <w:t xml:space="preserve"> roku</w:t>
      </w:r>
    </w:p>
    <w:p w:rsidR="00D4597E" w:rsidRPr="00B659CD" w:rsidRDefault="00D4597E" w:rsidP="00D4597E">
      <w:pPr>
        <w:ind w:left="360"/>
        <w:rPr>
          <w:rFonts w:ascii="Arial" w:hAnsi="Arial" w:cs="Arial"/>
          <w:sz w:val="22"/>
          <w:szCs w:val="22"/>
        </w:rPr>
      </w:pPr>
    </w:p>
    <w:p w:rsidR="00D4597E" w:rsidRPr="00BC0BD1" w:rsidRDefault="00635BB4" w:rsidP="00CD5CA3">
      <w:pPr>
        <w:numPr>
          <w:ilvl w:val="0"/>
          <w:numId w:val="4"/>
        </w:numPr>
        <w:tabs>
          <w:tab w:val="clear" w:pos="720"/>
          <w:tab w:val="num" w:pos="360"/>
          <w:tab w:val="left" w:pos="7920"/>
        </w:tabs>
        <w:ind w:left="360"/>
        <w:rPr>
          <w:rFonts w:ascii="Arial" w:hAnsi="Arial" w:cs="Arial"/>
          <w:sz w:val="20"/>
          <w:szCs w:val="20"/>
        </w:rPr>
      </w:pPr>
      <w:r w:rsidRPr="00BC0BD1">
        <w:rPr>
          <w:rFonts w:ascii="Arial" w:hAnsi="Arial" w:cs="Arial"/>
          <w:sz w:val="20"/>
          <w:szCs w:val="20"/>
        </w:rPr>
        <w:t>Nazwa /imię i nazwisko</w:t>
      </w:r>
      <w:r w:rsidR="00D4597E" w:rsidRPr="00BC0BD1">
        <w:rPr>
          <w:rFonts w:ascii="Arial" w:hAnsi="Arial" w:cs="Arial"/>
          <w:sz w:val="20"/>
          <w:szCs w:val="20"/>
        </w:rPr>
        <w:t>:</w:t>
      </w:r>
    </w:p>
    <w:p w:rsidR="00D4597E" w:rsidRPr="00BC0BD1" w:rsidRDefault="00D4597E" w:rsidP="00D4597E">
      <w:pPr>
        <w:ind w:left="360"/>
        <w:rPr>
          <w:rFonts w:ascii="Arial" w:hAnsi="Arial" w:cs="Arial"/>
          <w:sz w:val="20"/>
          <w:szCs w:val="20"/>
        </w:rPr>
      </w:pPr>
    </w:p>
    <w:p w:rsidR="00D4597E" w:rsidRPr="00BC0BD1" w:rsidRDefault="00D4597E" w:rsidP="00D4597E">
      <w:pPr>
        <w:ind w:left="708"/>
        <w:rPr>
          <w:rFonts w:ascii="Arial" w:hAnsi="Arial" w:cs="Arial"/>
          <w:sz w:val="20"/>
          <w:szCs w:val="20"/>
        </w:rPr>
      </w:pPr>
      <w:r w:rsidRPr="00BC0BD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</w:t>
      </w:r>
    </w:p>
    <w:p w:rsidR="00D4597E" w:rsidRPr="00BC0BD1" w:rsidRDefault="00D4597E" w:rsidP="00D4597E">
      <w:pPr>
        <w:rPr>
          <w:rFonts w:ascii="Arial" w:hAnsi="Arial" w:cs="Arial"/>
          <w:sz w:val="20"/>
          <w:szCs w:val="20"/>
        </w:rPr>
      </w:pPr>
    </w:p>
    <w:p w:rsidR="00D4597E" w:rsidRPr="00BC0BD1" w:rsidRDefault="00635BB4" w:rsidP="004F705C">
      <w:pPr>
        <w:numPr>
          <w:ilvl w:val="0"/>
          <w:numId w:val="5"/>
        </w:numPr>
        <w:tabs>
          <w:tab w:val="clear" w:pos="720"/>
          <w:tab w:val="num" w:pos="360"/>
          <w:tab w:val="left" w:pos="7920"/>
        </w:tabs>
        <w:ind w:left="360"/>
        <w:rPr>
          <w:rFonts w:ascii="Arial" w:hAnsi="Arial" w:cs="Arial"/>
          <w:sz w:val="20"/>
          <w:szCs w:val="20"/>
        </w:rPr>
      </w:pPr>
      <w:r w:rsidRPr="00BC0BD1">
        <w:rPr>
          <w:rFonts w:ascii="Arial" w:hAnsi="Arial" w:cs="Arial"/>
          <w:sz w:val="20"/>
          <w:szCs w:val="20"/>
        </w:rPr>
        <w:t>Siedziba /adres zamieszkania</w:t>
      </w:r>
      <w:r w:rsidR="00D4597E" w:rsidRPr="00BC0BD1">
        <w:rPr>
          <w:rFonts w:ascii="Arial" w:hAnsi="Arial" w:cs="Arial"/>
          <w:sz w:val="20"/>
          <w:szCs w:val="20"/>
        </w:rPr>
        <w:t>:</w:t>
      </w:r>
    </w:p>
    <w:p w:rsidR="00D4597E" w:rsidRPr="00BC0BD1" w:rsidRDefault="00D4597E" w:rsidP="00D4597E">
      <w:pPr>
        <w:rPr>
          <w:rFonts w:ascii="Arial" w:hAnsi="Arial" w:cs="Arial"/>
          <w:sz w:val="20"/>
          <w:szCs w:val="20"/>
        </w:rPr>
      </w:pPr>
    </w:p>
    <w:p w:rsidR="00D4597E" w:rsidRPr="00BC0BD1" w:rsidRDefault="00D4597E" w:rsidP="00D4597E">
      <w:pPr>
        <w:ind w:left="708"/>
        <w:rPr>
          <w:rFonts w:ascii="Arial" w:hAnsi="Arial" w:cs="Arial"/>
          <w:sz w:val="20"/>
          <w:szCs w:val="20"/>
        </w:rPr>
      </w:pPr>
      <w:r w:rsidRPr="00BC0BD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</w:t>
      </w:r>
    </w:p>
    <w:p w:rsidR="00D4597E" w:rsidRPr="00BC0BD1" w:rsidRDefault="00D4597E" w:rsidP="00D4597E">
      <w:pPr>
        <w:ind w:left="708"/>
        <w:rPr>
          <w:rFonts w:ascii="Arial" w:hAnsi="Arial" w:cs="Arial"/>
          <w:sz w:val="20"/>
          <w:szCs w:val="20"/>
        </w:rPr>
      </w:pPr>
    </w:p>
    <w:p w:rsidR="00D4597E" w:rsidRPr="00BC0BD1" w:rsidRDefault="00D4597E" w:rsidP="00D4597E">
      <w:pPr>
        <w:ind w:left="708"/>
        <w:rPr>
          <w:rFonts w:ascii="Arial" w:hAnsi="Arial" w:cs="Arial"/>
          <w:sz w:val="20"/>
          <w:szCs w:val="20"/>
        </w:rPr>
      </w:pPr>
      <w:r w:rsidRPr="00BC0BD1">
        <w:rPr>
          <w:rFonts w:ascii="Arial" w:hAnsi="Arial" w:cs="Arial"/>
          <w:sz w:val="20"/>
          <w:szCs w:val="20"/>
        </w:rPr>
        <w:t>REGON: ....................................                         NIP: .............................................</w:t>
      </w:r>
    </w:p>
    <w:p w:rsidR="00D4597E" w:rsidRPr="00BC0BD1" w:rsidRDefault="00D4597E" w:rsidP="00D4597E">
      <w:pPr>
        <w:ind w:left="708"/>
        <w:rPr>
          <w:rFonts w:ascii="Arial" w:hAnsi="Arial" w:cs="Arial"/>
          <w:sz w:val="20"/>
          <w:szCs w:val="20"/>
        </w:rPr>
      </w:pPr>
    </w:p>
    <w:p w:rsidR="00D4597E" w:rsidRPr="00BC0BD1" w:rsidRDefault="00D4597E" w:rsidP="00D4597E">
      <w:pPr>
        <w:ind w:left="708"/>
        <w:rPr>
          <w:rFonts w:ascii="Arial" w:hAnsi="Arial" w:cs="Arial"/>
          <w:sz w:val="20"/>
          <w:szCs w:val="20"/>
        </w:rPr>
      </w:pPr>
      <w:r w:rsidRPr="00BC0BD1">
        <w:rPr>
          <w:rFonts w:ascii="Arial" w:hAnsi="Arial" w:cs="Arial"/>
          <w:sz w:val="20"/>
          <w:szCs w:val="20"/>
        </w:rPr>
        <w:t>Numer telefonu:.........................                          fax:...............................................</w:t>
      </w:r>
    </w:p>
    <w:p w:rsidR="00D4597E" w:rsidRPr="00BC0BD1" w:rsidRDefault="00D4597E" w:rsidP="00D4597E">
      <w:pPr>
        <w:ind w:left="708"/>
        <w:rPr>
          <w:rFonts w:ascii="Arial" w:hAnsi="Arial" w:cs="Arial"/>
          <w:sz w:val="20"/>
          <w:szCs w:val="20"/>
        </w:rPr>
      </w:pPr>
    </w:p>
    <w:p w:rsidR="00D4597E" w:rsidRPr="00BC0BD1" w:rsidRDefault="00D4597E" w:rsidP="00D4597E">
      <w:pPr>
        <w:ind w:left="708"/>
        <w:rPr>
          <w:rFonts w:ascii="Arial" w:hAnsi="Arial" w:cs="Arial"/>
          <w:sz w:val="20"/>
          <w:szCs w:val="20"/>
        </w:rPr>
      </w:pPr>
      <w:r w:rsidRPr="00BC0BD1">
        <w:rPr>
          <w:rFonts w:ascii="Arial" w:hAnsi="Arial" w:cs="Arial"/>
          <w:sz w:val="20"/>
          <w:szCs w:val="20"/>
        </w:rPr>
        <w:t>e-mail........................................</w:t>
      </w:r>
    </w:p>
    <w:p w:rsidR="00D4597E" w:rsidRPr="00BC0BD1" w:rsidRDefault="00D4597E" w:rsidP="00D4597E">
      <w:pPr>
        <w:rPr>
          <w:rFonts w:ascii="Arial" w:hAnsi="Arial" w:cs="Arial"/>
          <w:sz w:val="20"/>
          <w:szCs w:val="20"/>
        </w:rPr>
      </w:pPr>
    </w:p>
    <w:p w:rsidR="00661E87" w:rsidRPr="00BC0BD1" w:rsidRDefault="002B7907" w:rsidP="00661E87">
      <w:pPr>
        <w:numPr>
          <w:ilvl w:val="0"/>
          <w:numId w:val="18"/>
        </w:numPr>
        <w:tabs>
          <w:tab w:val="clear" w:pos="720"/>
          <w:tab w:val="num" w:pos="360"/>
          <w:tab w:val="left" w:pos="7920"/>
        </w:tabs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Składam</w:t>
      </w:r>
      <w:r w:rsidR="00661E87" w:rsidRPr="00BC0BD1">
        <w:rPr>
          <w:rFonts w:ascii="Arial" w:hAnsi="Arial" w:cs="Arial"/>
          <w:sz w:val="20"/>
          <w:szCs w:val="20"/>
        </w:rPr>
        <w:t xml:space="preserve"> ofertę na wykonanie przedmiotu zamówienia zgodnie </w:t>
      </w:r>
      <w:r w:rsidR="00B322EC" w:rsidRPr="00BC0BD1">
        <w:rPr>
          <w:rFonts w:ascii="Arial" w:hAnsi="Arial" w:cs="Arial"/>
          <w:sz w:val="20"/>
          <w:szCs w:val="20"/>
        </w:rPr>
        <w:t>z zapytaniem ofertowym</w:t>
      </w:r>
    </w:p>
    <w:p w:rsidR="00B659CD" w:rsidRPr="00BC0BD1" w:rsidRDefault="002B7907" w:rsidP="00482A16">
      <w:pPr>
        <w:tabs>
          <w:tab w:val="left" w:pos="7920"/>
        </w:tabs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Oferuję</w:t>
      </w:r>
      <w:r w:rsidR="00D75C0E" w:rsidRPr="00BC0BD1">
        <w:rPr>
          <w:rFonts w:ascii="Arial" w:hAnsi="Arial" w:cs="Arial"/>
          <w:color w:val="000000"/>
          <w:sz w:val="20"/>
          <w:szCs w:val="20"/>
        </w:rPr>
        <w:t xml:space="preserve"> wykonanie usługi objętej </w:t>
      </w:r>
      <w:r w:rsidR="00B659CD" w:rsidRPr="00BC0BD1">
        <w:rPr>
          <w:rFonts w:ascii="Arial" w:hAnsi="Arial" w:cs="Arial"/>
          <w:color w:val="000000"/>
          <w:sz w:val="20"/>
          <w:szCs w:val="20"/>
        </w:rPr>
        <w:t>zapytaniem :</w:t>
      </w:r>
    </w:p>
    <w:p w:rsidR="00D75C0E" w:rsidRPr="00BC0BD1" w:rsidRDefault="00D75C0E" w:rsidP="00482A16">
      <w:pPr>
        <w:tabs>
          <w:tab w:val="left" w:pos="7920"/>
        </w:tabs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BC0BD1">
        <w:rPr>
          <w:rFonts w:ascii="Arial" w:hAnsi="Arial" w:cs="Arial"/>
          <w:b/>
          <w:color w:val="000000"/>
          <w:sz w:val="20"/>
          <w:szCs w:val="20"/>
        </w:rPr>
        <w:t>cen</w:t>
      </w:r>
      <w:r w:rsidR="00F53F0D" w:rsidRPr="00BC0BD1">
        <w:rPr>
          <w:rFonts w:ascii="Arial" w:hAnsi="Arial" w:cs="Arial"/>
          <w:b/>
          <w:color w:val="000000"/>
          <w:sz w:val="20"/>
          <w:szCs w:val="20"/>
        </w:rPr>
        <w:t>a</w:t>
      </w:r>
      <w:r w:rsidRPr="00BC0BD1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226AE3">
        <w:rPr>
          <w:rFonts w:ascii="Arial" w:hAnsi="Arial" w:cs="Arial"/>
          <w:b/>
          <w:color w:val="000000"/>
          <w:sz w:val="20"/>
          <w:szCs w:val="20"/>
        </w:rPr>
        <w:t>jednostkowa</w:t>
      </w:r>
      <w:r w:rsidR="00F53F0D" w:rsidRPr="00BC0BD1">
        <w:rPr>
          <w:rFonts w:ascii="Arial" w:hAnsi="Arial" w:cs="Arial"/>
          <w:b/>
          <w:color w:val="000000"/>
          <w:sz w:val="20"/>
          <w:szCs w:val="20"/>
        </w:rPr>
        <w:t xml:space="preserve"> wynosi:</w:t>
      </w:r>
    </w:p>
    <w:p w:rsidR="00D75C0E" w:rsidRPr="00BC0BD1" w:rsidRDefault="00D75C0E" w:rsidP="00482A16">
      <w:pPr>
        <w:ind w:left="360"/>
        <w:rPr>
          <w:rFonts w:ascii="Arial" w:hAnsi="Arial" w:cs="Arial"/>
          <w:color w:val="000000"/>
          <w:sz w:val="20"/>
          <w:szCs w:val="20"/>
        </w:rPr>
      </w:pPr>
    </w:p>
    <w:p w:rsidR="00D75C0E" w:rsidRPr="00BC0BD1" w:rsidRDefault="00D75C0E" w:rsidP="00482A16">
      <w:pPr>
        <w:tabs>
          <w:tab w:val="left" w:pos="900"/>
        </w:tabs>
        <w:ind w:left="1080"/>
        <w:rPr>
          <w:rFonts w:ascii="Arial" w:hAnsi="Arial" w:cs="Arial"/>
          <w:color w:val="000000"/>
          <w:sz w:val="20"/>
          <w:szCs w:val="20"/>
        </w:rPr>
      </w:pPr>
      <w:r w:rsidRPr="00BC0BD1">
        <w:rPr>
          <w:rFonts w:ascii="Arial" w:hAnsi="Arial" w:cs="Arial"/>
          <w:color w:val="000000"/>
          <w:sz w:val="20"/>
          <w:szCs w:val="20"/>
        </w:rPr>
        <w:t xml:space="preserve">........... zł. netto,  ............. zł  brutto z VAT , w tym VAT </w:t>
      </w:r>
      <w:r w:rsidR="00B322EC" w:rsidRPr="00BC0BD1">
        <w:rPr>
          <w:rFonts w:ascii="Arial" w:hAnsi="Arial" w:cs="Arial"/>
          <w:color w:val="000000"/>
          <w:sz w:val="20"/>
          <w:szCs w:val="20"/>
        </w:rPr>
        <w:t xml:space="preserve">......% VAT  za 1 kilometr dla </w:t>
      </w:r>
      <w:r w:rsidRPr="00BC0BD1">
        <w:rPr>
          <w:rFonts w:ascii="Arial" w:hAnsi="Arial" w:cs="Arial"/>
          <w:color w:val="000000"/>
          <w:sz w:val="20"/>
          <w:szCs w:val="20"/>
        </w:rPr>
        <w:t>przewozów wyk</w:t>
      </w:r>
      <w:r w:rsidR="002B7907">
        <w:rPr>
          <w:rFonts w:ascii="Arial" w:hAnsi="Arial" w:cs="Arial"/>
          <w:color w:val="000000"/>
          <w:sz w:val="20"/>
          <w:szCs w:val="20"/>
        </w:rPr>
        <w:t>onywanych  do i z placówek oświatowych.</w:t>
      </w:r>
    </w:p>
    <w:p w:rsidR="00F53F0D" w:rsidRPr="00BC0BD1" w:rsidRDefault="00F53F0D" w:rsidP="00482A16">
      <w:pPr>
        <w:tabs>
          <w:tab w:val="left" w:pos="900"/>
        </w:tabs>
        <w:ind w:left="1080"/>
        <w:rPr>
          <w:rFonts w:ascii="Arial" w:hAnsi="Arial" w:cs="Arial"/>
          <w:color w:val="000000"/>
          <w:sz w:val="20"/>
          <w:szCs w:val="20"/>
        </w:rPr>
      </w:pPr>
    </w:p>
    <w:p w:rsidR="00F53F0D" w:rsidRPr="00BC0BD1" w:rsidRDefault="00F53F0D" w:rsidP="00482A16">
      <w:pPr>
        <w:ind w:left="1134" w:hanging="1134"/>
        <w:rPr>
          <w:rFonts w:ascii="Arial" w:hAnsi="Arial" w:cs="Arial"/>
          <w:color w:val="000000"/>
          <w:sz w:val="20"/>
          <w:szCs w:val="20"/>
        </w:rPr>
      </w:pPr>
    </w:p>
    <w:p w:rsidR="00465326" w:rsidRPr="00BC0BD1" w:rsidRDefault="002B7907" w:rsidP="00465326">
      <w:pPr>
        <w:numPr>
          <w:ilvl w:val="0"/>
          <w:numId w:val="18"/>
        </w:numPr>
        <w:tabs>
          <w:tab w:val="clear" w:pos="720"/>
          <w:tab w:val="num" w:pos="360"/>
          <w:tab w:val="left" w:pos="7920"/>
        </w:tabs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Oferuję </w:t>
      </w:r>
      <w:r w:rsidR="00465326" w:rsidRPr="00BC0BD1">
        <w:rPr>
          <w:rFonts w:ascii="Arial" w:hAnsi="Arial" w:cs="Arial"/>
          <w:sz w:val="20"/>
          <w:szCs w:val="20"/>
        </w:rPr>
        <w:t xml:space="preserve"> wykonanie zadania objętego przedmiotem zamówienia w terminie określonym </w:t>
      </w:r>
      <w:r w:rsidR="009037AA">
        <w:rPr>
          <w:rFonts w:ascii="Arial" w:hAnsi="Arial" w:cs="Arial"/>
          <w:sz w:val="20"/>
          <w:szCs w:val="20"/>
        </w:rPr>
        <w:t xml:space="preserve">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="009037AA">
        <w:rPr>
          <w:rFonts w:ascii="Arial" w:hAnsi="Arial" w:cs="Arial"/>
          <w:sz w:val="20"/>
          <w:szCs w:val="20"/>
        </w:rPr>
        <w:t xml:space="preserve"> </w:t>
      </w:r>
      <w:r w:rsidR="00465326" w:rsidRPr="00BC0BD1">
        <w:rPr>
          <w:rFonts w:ascii="Arial" w:hAnsi="Arial" w:cs="Arial"/>
          <w:sz w:val="20"/>
          <w:szCs w:val="20"/>
        </w:rPr>
        <w:t xml:space="preserve">w </w:t>
      </w:r>
      <w:r w:rsidR="00B322EC" w:rsidRPr="00BC0BD1">
        <w:rPr>
          <w:rFonts w:ascii="Arial" w:hAnsi="Arial" w:cs="Arial"/>
          <w:sz w:val="20"/>
          <w:szCs w:val="20"/>
        </w:rPr>
        <w:t>zapytaniu ofertowym</w:t>
      </w:r>
      <w:r w:rsidR="00465326" w:rsidRPr="00BC0BD1">
        <w:rPr>
          <w:rFonts w:ascii="Arial" w:hAnsi="Arial" w:cs="Arial"/>
          <w:sz w:val="20"/>
          <w:szCs w:val="20"/>
        </w:rPr>
        <w:t xml:space="preserve">. </w:t>
      </w:r>
    </w:p>
    <w:p w:rsidR="00BC0BD1" w:rsidRPr="00BC0BD1" w:rsidRDefault="002B7907" w:rsidP="00BC0BD1">
      <w:pPr>
        <w:numPr>
          <w:ilvl w:val="0"/>
          <w:numId w:val="18"/>
        </w:numPr>
        <w:tabs>
          <w:tab w:val="clear" w:pos="720"/>
          <w:tab w:val="num" w:pos="360"/>
          <w:tab w:val="left" w:pos="7920"/>
        </w:tabs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</w:t>
      </w:r>
      <w:r w:rsidR="000E3CF4" w:rsidRPr="00BC0BD1">
        <w:rPr>
          <w:rFonts w:ascii="Arial" w:hAnsi="Arial" w:cs="Arial"/>
          <w:sz w:val="20"/>
          <w:szCs w:val="20"/>
        </w:rPr>
        <w:t xml:space="preserve"> że oferowan</w:t>
      </w:r>
      <w:r w:rsidR="00F0406F" w:rsidRPr="00BC0BD1">
        <w:rPr>
          <w:rFonts w:ascii="Arial" w:hAnsi="Arial" w:cs="Arial"/>
          <w:sz w:val="20"/>
          <w:szCs w:val="20"/>
        </w:rPr>
        <w:t xml:space="preserve">a cena </w:t>
      </w:r>
      <w:r w:rsidR="000E3CF4" w:rsidRPr="00BC0BD1">
        <w:rPr>
          <w:rFonts w:ascii="Arial" w:hAnsi="Arial" w:cs="Arial"/>
          <w:sz w:val="20"/>
          <w:szCs w:val="20"/>
        </w:rPr>
        <w:t>uwzględnia wszystkie uwarunkowania oraz czynniki z</w:t>
      </w:r>
      <w:r w:rsidR="00F452B6" w:rsidRPr="00BC0BD1">
        <w:rPr>
          <w:rFonts w:ascii="Arial" w:hAnsi="Arial" w:cs="Arial"/>
          <w:sz w:val="20"/>
          <w:szCs w:val="20"/>
        </w:rPr>
        <w:t>wiązane z realizacją zamówienia</w:t>
      </w:r>
      <w:r w:rsidR="00883DD6" w:rsidRPr="00BC0BD1">
        <w:rPr>
          <w:rFonts w:ascii="Arial" w:hAnsi="Arial" w:cs="Arial"/>
          <w:sz w:val="20"/>
          <w:szCs w:val="20"/>
        </w:rPr>
        <w:t>,</w:t>
      </w:r>
      <w:r w:rsidR="00F452B6" w:rsidRPr="00BC0BD1">
        <w:rPr>
          <w:rFonts w:ascii="Arial" w:hAnsi="Arial" w:cs="Arial"/>
          <w:sz w:val="20"/>
          <w:szCs w:val="20"/>
        </w:rPr>
        <w:t xml:space="preserve"> </w:t>
      </w:r>
      <w:r w:rsidR="000E3CF4" w:rsidRPr="00BC0BD1">
        <w:rPr>
          <w:rFonts w:ascii="Arial" w:hAnsi="Arial" w:cs="Arial"/>
          <w:sz w:val="20"/>
          <w:szCs w:val="20"/>
        </w:rPr>
        <w:t xml:space="preserve">z </w:t>
      </w:r>
      <w:r>
        <w:rPr>
          <w:rFonts w:ascii="Arial" w:hAnsi="Arial" w:cs="Arial"/>
          <w:sz w:val="20"/>
          <w:szCs w:val="20"/>
        </w:rPr>
        <w:t>którymi się zapoznałem</w:t>
      </w:r>
      <w:r w:rsidR="006D4BED" w:rsidRPr="00BC0BD1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i obejmuje</w:t>
      </w:r>
      <w:r w:rsidR="000E3CF4" w:rsidRPr="00BC0BD1">
        <w:rPr>
          <w:rFonts w:ascii="Arial" w:hAnsi="Arial" w:cs="Arial"/>
          <w:sz w:val="20"/>
          <w:szCs w:val="20"/>
        </w:rPr>
        <w:t xml:space="preserve"> cały zakres rzeczowy zamówienia.</w:t>
      </w:r>
    </w:p>
    <w:p w:rsidR="00BC0BD1" w:rsidRPr="00C92F0A" w:rsidRDefault="002B7907" w:rsidP="00BC0BD1">
      <w:pPr>
        <w:numPr>
          <w:ilvl w:val="0"/>
          <w:numId w:val="18"/>
        </w:numPr>
        <w:tabs>
          <w:tab w:val="clear" w:pos="720"/>
          <w:tab w:val="num" w:pos="360"/>
          <w:tab w:val="left" w:pos="7920"/>
        </w:tabs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Oświadczam, że zapoznałem</w:t>
      </w:r>
      <w:r w:rsidR="00BC0BD1" w:rsidRPr="00BC0BD1">
        <w:rPr>
          <w:rFonts w:ascii="Arial" w:hAnsi="Arial" w:cs="Arial"/>
          <w:bCs/>
          <w:sz w:val="20"/>
          <w:szCs w:val="20"/>
        </w:rPr>
        <w:t xml:space="preserve"> się z postanowieniami zawartymi w</w:t>
      </w:r>
      <w:r>
        <w:rPr>
          <w:rFonts w:ascii="Arial" w:hAnsi="Arial" w:cs="Arial"/>
          <w:bCs/>
          <w:sz w:val="20"/>
          <w:szCs w:val="20"/>
        </w:rPr>
        <w:t xml:space="preserve"> projekcie umowy</w:t>
      </w:r>
      <w:r>
        <w:rPr>
          <w:rFonts w:ascii="Arial" w:hAnsi="Arial" w:cs="Arial"/>
          <w:bCs/>
          <w:sz w:val="20"/>
          <w:szCs w:val="20"/>
        </w:rPr>
        <w:br/>
        <w:t>i zobowiązuję</w:t>
      </w:r>
      <w:r w:rsidR="00BC0BD1" w:rsidRPr="00BC0BD1">
        <w:rPr>
          <w:rFonts w:ascii="Arial" w:hAnsi="Arial" w:cs="Arial"/>
          <w:bCs/>
          <w:sz w:val="20"/>
          <w:szCs w:val="20"/>
        </w:rPr>
        <w:t xml:space="preserve"> s</w:t>
      </w:r>
      <w:r>
        <w:rPr>
          <w:rFonts w:ascii="Arial" w:hAnsi="Arial" w:cs="Arial"/>
          <w:bCs/>
          <w:sz w:val="20"/>
          <w:szCs w:val="20"/>
        </w:rPr>
        <w:t>ię, w przypadku wyboru mojej</w:t>
      </w:r>
      <w:r w:rsidR="00BC0BD1" w:rsidRPr="00BC0BD1">
        <w:rPr>
          <w:rFonts w:ascii="Arial" w:hAnsi="Arial" w:cs="Arial"/>
          <w:bCs/>
          <w:sz w:val="20"/>
          <w:szCs w:val="20"/>
        </w:rPr>
        <w:t xml:space="preserve"> oferty jako najkorzystniejszej, do zawarcia umowy w miejscu i terminie wyznaczonym przez Zamawiającego.</w:t>
      </w:r>
    </w:p>
    <w:p w:rsidR="00C92F0A" w:rsidRPr="00BC0BD1" w:rsidRDefault="00C92F0A" w:rsidP="00BC0BD1">
      <w:pPr>
        <w:numPr>
          <w:ilvl w:val="0"/>
          <w:numId w:val="18"/>
        </w:numPr>
        <w:tabs>
          <w:tab w:val="clear" w:pos="720"/>
          <w:tab w:val="num" w:pos="360"/>
          <w:tab w:val="left" w:pos="7920"/>
        </w:tabs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Akceptuję zaproponowany projekt umowy.</w:t>
      </w:r>
      <w:bookmarkStart w:id="0" w:name="_GoBack"/>
      <w:bookmarkEnd w:id="0"/>
    </w:p>
    <w:p w:rsidR="003422D6" w:rsidRPr="00BC0BD1" w:rsidRDefault="003422D6" w:rsidP="00FC175B">
      <w:pPr>
        <w:jc w:val="both"/>
        <w:rPr>
          <w:rFonts w:ascii="Arial" w:hAnsi="Arial" w:cs="Arial"/>
          <w:bCs/>
          <w:sz w:val="20"/>
          <w:szCs w:val="20"/>
        </w:rPr>
      </w:pPr>
    </w:p>
    <w:p w:rsidR="00465326" w:rsidRPr="00BC0BD1" w:rsidRDefault="00465326" w:rsidP="00D4597E">
      <w:pPr>
        <w:rPr>
          <w:rFonts w:ascii="Arial" w:hAnsi="Arial" w:cs="Arial"/>
          <w:b/>
          <w:sz w:val="20"/>
          <w:szCs w:val="20"/>
        </w:rPr>
      </w:pPr>
    </w:p>
    <w:p w:rsidR="00D4597E" w:rsidRPr="00BC0BD1" w:rsidRDefault="00D4597E" w:rsidP="00D4597E">
      <w:pPr>
        <w:rPr>
          <w:rFonts w:ascii="Arial" w:hAnsi="Arial" w:cs="Arial"/>
          <w:sz w:val="20"/>
          <w:szCs w:val="20"/>
        </w:rPr>
      </w:pPr>
      <w:r w:rsidRPr="00BC0BD1">
        <w:rPr>
          <w:rFonts w:ascii="Arial" w:hAnsi="Arial" w:cs="Arial"/>
          <w:b/>
          <w:sz w:val="20"/>
          <w:szCs w:val="20"/>
        </w:rPr>
        <w:t xml:space="preserve">Załączniki do oferty </w:t>
      </w:r>
    </w:p>
    <w:p w:rsidR="00D4597E" w:rsidRPr="00BC0BD1" w:rsidRDefault="00D4597E" w:rsidP="00CC3850">
      <w:pPr>
        <w:numPr>
          <w:ilvl w:val="0"/>
          <w:numId w:val="2"/>
        </w:numPr>
        <w:tabs>
          <w:tab w:val="clear" w:pos="1425"/>
          <w:tab w:val="num" w:pos="360"/>
          <w:tab w:val="left" w:pos="15675"/>
        </w:tabs>
        <w:ind w:left="360"/>
        <w:rPr>
          <w:rFonts w:ascii="Arial" w:hAnsi="Arial" w:cs="Arial"/>
          <w:sz w:val="20"/>
          <w:szCs w:val="20"/>
        </w:rPr>
      </w:pPr>
      <w:r w:rsidRPr="00BC0BD1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CC3850" w:rsidRPr="00BC0BD1">
        <w:rPr>
          <w:rFonts w:ascii="Arial" w:hAnsi="Arial" w:cs="Arial"/>
          <w:sz w:val="20"/>
          <w:szCs w:val="20"/>
        </w:rPr>
        <w:t>......................................</w:t>
      </w:r>
      <w:r w:rsidRPr="00BC0BD1">
        <w:rPr>
          <w:rFonts w:ascii="Arial" w:hAnsi="Arial" w:cs="Arial"/>
          <w:sz w:val="20"/>
          <w:szCs w:val="20"/>
        </w:rPr>
        <w:t>...................</w:t>
      </w:r>
    </w:p>
    <w:p w:rsidR="00D4597E" w:rsidRPr="00BC0BD1" w:rsidRDefault="00D4597E" w:rsidP="00CC3850">
      <w:pPr>
        <w:numPr>
          <w:ilvl w:val="0"/>
          <w:numId w:val="2"/>
        </w:numPr>
        <w:tabs>
          <w:tab w:val="clear" w:pos="1425"/>
          <w:tab w:val="num" w:pos="360"/>
          <w:tab w:val="left" w:pos="15675"/>
        </w:tabs>
        <w:ind w:left="360"/>
        <w:rPr>
          <w:rFonts w:ascii="Arial" w:hAnsi="Arial" w:cs="Arial"/>
          <w:sz w:val="20"/>
          <w:szCs w:val="20"/>
        </w:rPr>
      </w:pPr>
      <w:r w:rsidRPr="00BC0BD1">
        <w:rPr>
          <w:rFonts w:ascii="Arial" w:hAnsi="Arial" w:cs="Arial"/>
          <w:sz w:val="20"/>
          <w:szCs w:val="20"/>
        </w:rPr>
        <w:t>.......................................................................................</w:t>
      </w:r>
      <w:r w:rsidR="00CC3850" w:rsidRPr="00BC0BD1">
        <w:rPr>
          <w:rFonts w:ascii="Arial" w:hAnsi="Arial" w:cs="Arial"/>
          <w:sz w:val="20"/>
          <w:szCs w:val="20"/>
        </w:rPr>
        <w:t>.....................................</w:t>
      </w:r>
      <w:r w:rsidRPr="00BC0BD1">
        <w:rPr>
          <w:rFonts w:ascii="Arial" w:hAnsi="Arial" w:cs="Arial"/>
          <w:sz w:val="20"/>
          <w:szCs w:val="20"/>
        </w:rPr>
        <w:t>.</w:t>
      </w:r>
      <w:r w:rsidR="00CC3850" w:rsidRPr="00BC0BD1">
        <w:rPr>
          <w:rFonts w:ascii="Arial" w:hAnsi="Arial" w:cs="Arial"/>
          <w:sz w:val="20"/>
          <w:szCs w:val="20"/>
        </w:rPr>
        <w:t>.</w:t>
      </w:r>
      <w:r w:rsidRPr="00BC0BD1">
        <w:rPr>
          <w:rFonts w:ascii="Arial" w:hAnsi="Arial" w:cs="Arial"/>
          <w:sz w:val="20"/>
          <w:szCs w:val="20"/>
        </w:rPr>
        <w:t>................</w:t>
      </w:r>
    </w:p>
    <w:p w:rsidR="00FC175B" w:rsidRDefault="00D4597E" w:rsidP="00D4597E">
      <w:pPr>
        <w:numPr>
          <w:ilvl w:val="0"/>
          <w:numId w:val="2"/>
        </w:numPr>
        <w:tabs>
          <w:tab w:val="clear" w:pos="1425"/>
          <w:tab w:val="num" w:pos="360"/>
          <w:tab w:val="left" w:pos="15675"/>
        </w:tabs>
        <w:ind w:left="360"/>
        <w:rPr>
          <w:rFonts w:ascii="Arial" w:hAnsi="Arial" w:cs="Arial"/>
          <w:sz w:val="20"/>
          <w:szCs w:val="20"/>
        </w:rPr>
      </w:pPr>
      <w:r w:rsidRPr="00FC175B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CC3850" w:rsidRPr="00FC175B">
        <w:rPr>
          <w:rFonts w:ascii="Arial" w:hAnsi="Arial" w:cs="Arial"/>
          <w:sz w:val="20"/>
          <w:szCs w:val="20"/>
        </w:rPr>
        <w:t>.....................................</w:t>
      </w:r>
      <w:r w:rsidRPr="00FC175B">
        <w:rPr>
          <w:rFonts w:ascii="Arial" w:hAnsi="Arial" w:cs="Arial"/>
          <w:sz w:val="20"/>
          <w:szCs w:val="20"/>
        </w:rPr>
        <w:t>...</w:t>
      </w:r>
      <w:r w:rsidR="00CC3850" w:rsidRPr="00FC175B">
        <w:rPr>
          <w:rFonts w:ascii="Arial" w:hAnsi="Arial" w:cs="Arial"/>
          <w:sz w:val="20"/>
          <w:szCs w:val="20"/>
        </w:rPr>
        <w:t>.</w:t>
      </w:r>
      <w:r w:rsidRPr="00FC175B">
        <w:rPr>
          <w:rFonts w:ascii="Arial" w:hAnsi="Arial" w:cs="Arial"/>
          <w:sz w:val="20"/>
          <w:szCs w:val="20"/>
        </w:rPr>
        <w:t>.................</w:t>
      </w:r>
    </w:p>
    <w:p w:rsidR="00FC175B" w:rsidRDefault="00FC175B" w:rsidP="00D4597E">
      <w:pPr>
        <w:numPr>
          <w:ilvl w:val="0"/>
          <w:numId w:val="2"/>
        </w:numPr>
        <w:tabs>
          <w:tab w:val="clear" w:pos="1425"/>
          <w:tab w:val="num" w:pos="360"/>
          <w:tab w:val="left" w:pos="15675"/>
        </w:tabs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B659CD" w:rsidRPr="00FC175B" w:rsidRDefault="00D4597E" w:rsidP="00FC175B">
      <w:pPr>
        <w:tabs>
          <w:tab w:val="left" w:pos="15675"/>
        </w:tabs>
        <w:ind w:left="360"/>
        <w:rPr>
          <w:rFonts w:ascii="Arial" w:hAnsi="Arial" w:cs="Arial"/>
          <w:sz w:val="20"/>
          <w:szCs w:val="20"/>
        </w:rPr>
      </w:pPr>
      <w:r w:rsidRPr="00FC175B">
        <w:rPr>
          <w:rFonts w:ascii="Arial" w:hAnsi="Arial" w:cs="Arial"/>
          <w:sz w:val="20"/>
          <w:szCs w:val="20"/>
        </w:rPr>
        <w:tab/>
      </w:r>
      <w:r w:rsidRPr="00FC175B">
        <w:rPr>
          <w:rFonts w:ascii="Arial" w:hAnsi="Arial" w:cs="Arial"/>
          <w:sz w:val="20"/>
          <w:szCs w:val="20"/>
        </w:rPr>
        <w:tab/>
      </w:r>
      <w:r w:rsidRPr="00FC175B">
        <w:rPr>
          <w:rFonts w:ascii="Arial" w:hAnsi="Arial" w:cs="Arial"/>
          <w:sz w:val="20"/>
          <w:szCs w:val="20"/>
        </w:rPr>
        <w:tab/>
      </w:r>
      <w:r w:rsidRPr="00FC175B">
        <w:rPr>
          <w:rFonts w:ascii="Arial" w:hAnsi="Arial" w:cs="Arial"/>
          <w:sz w:val="20"/>
          <w:szCs w:val="20"/>
        </w:rPr>
        <w:tab/>
      </w:r>
    </w:p>
    <w:p w:rsidR="0052288E" w:rsidRPr="00B659CD" w:rsidRDefault="00B659CD" w:rsidP="00B659CD">
      <w:pPr>
        <w:ind w:left="4500" w:hanging="27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4597E" w:rsidRPr="00B659CD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                  </w:t>
      </w:r>
      <w:r w:rsidR="00D4597E" w:rsidRPr="00B659CD">
        <w:rPr>
          <w:rFonts w:ascii="Arial" w:hAnsi="Arial" w:cs="Arial"/>
          <w:sz w:val="22"/>
          <w:szCs w:val="22"/>
        </w:rPr>
        <w:t>.........................................</w:t>
      </w:r>
      <w:r w:rsidR="0052288E" w:rsidRPr="00B659CD">
        <w:rPr>
          <w:rFonts w:ascii="Arial" w:hAnsi="Arial" w:cs="Arial"/>
          <w:sz w:val="22"/>
          <w:szCs w:val="22"/>
        </w:rPr>
        <w:t>....................</w:t>
      </w:r>
      <w:r w:rsidR="00A57A78" w:rsidRPr="00B659CD">
        <w:rPr>
          <w:rFonts w:ascii="Arial" w:hAnsi="Arial" w:cs="Arial"/>
          <w:sz w:val="22"/>
          <w:szCs w:val="22"/>
        </w:rPr>
        <w:t>.............</w:t>
      </w:r>
    </w:p>
    <w:p w:rsidR="0052288E" w:rsidRPr="00B659CD" w:rsidRDefault="00D4597E" w:rsidP="0052288E">
      <w:pPr>
        <w:ind w:left="4956"/>
        <w:jc w:val="center"/>
        <w:rPr>
          <w:rFonts w:ascii="Arial" w:hAnsi="Arial" w:cs="Arial"/>
          <w:sz w:val="18"/>
          <w:szCs w:val="18"/>
        </w:rPr>
      </w:pPr>
      <w:r w:rsidRPr="00B659CD">
        <w:rPr>
          <w:rFonts w:ascii="Arial" w:hAnsi="Arial" w:cs="Arial"/>
          <w:sz w:val="18"/>
          <w:szCs w:val="18"/>
        </w:rPr>
        <w:t>podpis Wykonawcy</w:t>
      </w:r>
    </w:p>
    <w:p w:rsidR="00D4597E" w:rsidRPr="00B659CD" w:rsidRDefault="00D4597E" w:rsidP="006B39E6">
      <w:pPr>
        <w:ind w:left="4956"/>
        <w:jc w:val="center"/>
        <w:rPr>
          <w:rFonts w:ascii="Arial" w:hAnsi="Arial" w:cs="Arial"/>
          <w:sz w:val="18"/>
          <w:szCs w:val="18"/>
        </w:rPr>
      </w:pPr>
      <w:r w:rsidRPr="00B659CD">
        <w:rPr>
          <w:rFonts w:ascii="Arial" w:hAnsi="Arial" w:cs="Arial"/>
          <w:sz w:val="18"/>
          <w:szCs w:val="18"/>
        </w:rPr>
        <w:t xml:space="preserve">lub osób upoważnionych przez niego              </w:t>
      </w:r>
    </w:p>
    <w:sectPr w:rsidR="00D4597E" w:rsidRPr="00B659CD" w:rsidSect="00366C36">
      <w:headerReference w:type="default" r:id="rId7"/>
      <w:footerReference w:type="even" r:id="rId8"/>
      <w:footerReference w:type="default" r:id="rId9"/>
      <w:footnotePr>
        <w:pos w:val="beneathText"/>
      </w:footnotePr>
      <w:pgSz w:w="11905" w:h="16837"/>
      <w:pgMar w:top="1417" w:right="1417" w:bottom="143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A6A" w:rsidRDefault="008F6A6A">
      <w:r>
        <w:separator/>
      </w:r>
    </w:p>
  </w:endnote>
  <w:endnote w:type="continuationSeparator" w:id="0">
    <w:p w:rsidR="008F6A6A" w:rsidRDefault="008F6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B18" w:rsidRDefault="00C92B18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B18" w:rsidRDefault="00C92B18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2F0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A6A" w:rsidRDefault="008F6A6A">
      <w:r>
        <w:separator/>
      </w:r>
    </w:p>
  </w:footnote>
  <w:footnote w:type="continuationSeparator" w:id="0">
    <w:p w:rsidR="008F6A6A" w:rsidRDefault="008F6A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2EC" w:rsidRPr="00B322EC" w:rsidRDefault="00B322EC" w:rsidP="002B7907">
    <w:pPr>
      <w:rPr>
        <w:rFonts w:ascii="Arial" w:hAnsi="Arial" w:cs="Arial"/>
        <w:b/>
        <w:sz w:val="16"/>
        <w:szCs w:val="16"/>
      </w:rPr>
    </w:pPr>
  </w:p>
  <w:p w:rsidR="00C92B18" w:rsidRPr="00324575" w:rsidRDefault="00C92B18" w:rsidP="00645832">
    <w:pPr>
      <w:pStyle w:val="Nagwek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C765BDE"/>
    <w:name w:val="WW8Num2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sz w:val="20"/>
        <w:szCs w:val="20"/>
      </w:rPr>
    </w:lvl>
  </w:abstractNum>
  <w:abstractNum w:abstractNumId="2" w15:restartNumberingAfterBreak="0">
    <w:nsid w:val="00000003"/>
    <w:multiLevelType w:val="multilevel"/>
    <w:tmpl w:val="27CE7B3A"/>
    <w:name w:val="WW8Num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5133EE"/>
    <w:multiLevelType w:val="hybridMultilevel"/>
    <w:tmpl w:val="2376A712"/>
    <w:lvl w:ilvl="0" w:tplc="7A6CDDB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82B396">
      <w:start w:val="1"/>
      <w:numFmt w:val="lowerLetter"/>
      <w:lvlText w:val="%2)"/>
      <w:lvlJc w:val="left"/>
      <w:pPr>
        <w:tabs>
          <w:tab w:val="num" w:pos="375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8EC03AE"/>
    <w:multiLevelType w:val="hybridMultilevel"/>
    <w:tmpl w:val="9F68EB9C"/>
    <w:lvl w:ilvl="0" w:tplc="67326C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AF33DB1"/>
    <w:multiLevelType w:val="hybridMultilevel"/>
    <w:tmpl w:val="C200EF18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052C15"/>
    <w:multiLevelType w:val="hybridMultilevel"/>
    <w:tmpl w:val="D6DAE04E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3F5ABF"/>
    <w:multiLevelType w:val="hybridMultilevel"/>
    <w:tmpl w:val="3AA2B3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62618"/>
    <w:multiLevelType w:val="hybridMultilevel"/>
    <w:tmpl w:val="55F4F818"/>
    <w:lvl w:ilvl="0" w:tplc="18781018"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07"/>
        </w:tabs>
        <w:ind w:left="24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7"/>
        </w:tabs>
        <w:ind w:left="3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7"/>
        </w:tabs>
        <w:ind w:left="3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7"/>
        </w:tabs>
        <w:ind w:left="4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7"/>
        </w:tabs>
        <w:ind w:left="5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7"/>
        </w:tabs>
        <w:ind w:left="6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7"/>
        </w:tabs>
        <w:ind w:left="6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7"/>
        </w:tabs>
        <w:ind w:left="7447" w:hanging="360"/>
      </w:pPr>
      <w:rPr>
        <w:rFonts w:ascii="Wingdings" w:hAnsi="Wingdings" w:hint="default"/>
      </w:rPr>
    </w:lvl>
  </w:abstractNum>
  <w:abstractNum w:abstractNumId="13" w15:restartNumberingAfterBreak="0">
    <w:nsid w:val="2E7F0B90"/>
    <w:multiLevelType w:val="hybridMultilevel"/>
    <w:tmpl w:val="7CF64BBE"/>
    <w:lvl w:ilvl="0" w:tplc="629EE60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174AFE"/>
    <w:multiLevelType w:val="hybridMultilevel"/>
    <w:tmpl w:val="1ED65FD4"/>
    <w:lvl w:ilvl="0" w:tplc="6EF07984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B23E07"/>
    <w:multiLevelType w:val="hybridMultilevel"/>
    <w:tmpl w:val="2B0AA670"/>
    <w:lvl w:ilvl="0" w:tplc="74B604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35406"/>
    <w:multiLevelType w:val="hybridMultilevel"/>
    <w:tmpl w:val="88C43CC2"/>
    <w:lvl w:ilvl="0" w:tplc="18781018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AF4DB5"/>
    <w:multiLevelType w:val="hybridMultilevel"/>
    <w:tmpl w:val="539E650C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0756AD"/>
    <w:multiLevelType w:val="hybridMultilevel"/>
    <w:tmpl w:val="B914C0D8"/>
    <w:lvl w:ilvl="0" w:tplc="B9EAEE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F477FF2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62E7128D"/>
    <w:multiLevelType w:val="hybridMultilevel"/>
    <w:tmpl w:val="1C8C9B8A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435255"/>
    <w:multiLevelType w:val="hybridMultilevel"/>
    <w:tmpl w:val="0F78D088"/>
    <w:lvl w:ilvl="0" w:tplc="8A8A458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9D2441"/>
    <w:multiLevelType w:val="hybridMultilevel"/>
    <w:tmpl w:val="805CE12C"/>
    <w:lvl w:ilvl="0" w:tplc="2F2277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FC26F4"/>
    <w:multiLevelType w:val="multilevel"/>
    <w:tmpl w:val="933CFE1C"/>
    <w:name w:val="WW8Num3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" w15:restartNumberingAfterBreak="0">
    <w:nsid w:val="702A4771"/>
    <w:multiLevelType w:val="hybridMultilevel"/>
    <w:tmpl w:val="18D60DB2"/>
    <w:lvl w:ilvl="0" w:tplc="28384CEE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C64D26"/>
    <w:multiLevelType w:val="hybridMultilevel"/>
    <w:tmpl w:val="C388B9DC"/>
    <w:lvl w:ilvl="0" w:tplc="258CE9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0"/>
  </w:num>
  <w:num w:numId="9">
    <w:abstractNumId w:val="21"/>
  </w:num>
  <w:num w:numId="10">
    <w:abstractNumId w:val="17"/>
  </w:num>
  <w:num w:numId="11">
    <w:abstractNumId w:val="16"/>
  </w:num>
  <w:num w:numId="12">
    <w:abstractNumId w:val="12"/>
  </w:num>
  <w:num w:numId="13">
    <w:abstractNumId w:val="20"/>
  </w:num>
  <w:num w:numId="14">
    <w:abstractNumId w:val="26"/>
  </w:num>
  <w:num w:numId="15">
    <w:abstractNumId w:val="8"/>
  </w:num>
  <w:num w:numId="16">
    <w:abstractNumId w:val="18"/>
  </w:num>
  <w:num w:numId="17">
    <w:abstractNumId w:val="23"/>
  </w:num>
  <w:num w:numId="18">
    <w:abstractNumId w:val="7"/>
  </w:num>
  <w:num w:numId="19">
    <w:abstractNumId w:val="13"/>
  </w:num>
  <w:num w:numId="20">
    <w:abstractNumId w:val="9"/>
  </w:num>
  <w:num w:numId="21">
    <w:abstractNumId w:val="11"/>
  </w:num>
  <w:num w:numId="22">
    <w:abstractNumId w:val="22"/>
  </w:num>
  <w:num w:numId="23">
    <w:abstractNumId w:val="25"/>
  </w:num>
  <w:num w:numId="24">
    <w:abstractNumId w:val="24"/>
  </w:num>
  <w:num w:numId="25">
    <w:abstractNumId w:val="14"/>
  </w:num>
  <w:num w:numId="26">
    <w:abstractNumId w:val="15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97E"/>
    <w:rsid w:val="00017EE1"/>
    <w:rsid w:val="00032F3A"/>
    <w:rsid w:val="00033497"/>
    <w:rsid w:val="00060705"/>
    <w:rsid w:val="00073BF6"/>
    <w:rsid w:val="0007453F"/>
    <w:rsid w:val="00082069"/>
    <w:rsid w:val="00092168"/>
    <w:rsid w:val="00096AA3"/>
    <w:rsid w:val="000B4F6F"/>
    <w:rsid w:val="000C51CD"/>
    <w:rsid w:val="000C7E07"/>
    <w:rsid w:val="000E3CF4"/>
    <w:rsid w:val="000F6260"/>
    <w:rsid w:val="00100988"/>
    <w:rsid w:val="0011217E"/>
    <w:rsid w:val="0011741D"/>
    <w:rsid w:val="00130D35"/>
    <w:rsid w:val="00136A21"/>
    <w:rsid w:val="00146712"/>
    <w:rsid w:val="0017011D"/>
    <w:rsid w:val="00170A12"/>
    <w:rsid w:val="0018187F"/>
    <w:rsid w:val="00186124"/>
    <w:rsid w:val="001A0475"/>
    <w:rsid w:val="001A3055"/>
    <w:rsid w:val="001D0ECB"/>
    <w:rsid w:val="001D439F"/>
    <w:rsid w:val="001E2C81"/>
    <w:rsid w:val="001F5661"/>
    <w:rsid w:val="001F6056"/>
    <w:rsid w:val="001F7444"/>
    <w:rsid w:val="00201001"/>
    <w:rsid w:val="00202298"/>
    <w:rsid w:val="002079D3"/>
    <w:rsid w:val="00221C4F"/>
    <w:rsid w:val="00222768"/>
    <w:rsid w:val="00226AE3"/>
    <w:rsid w:val="00237AAD"/>
    <w:rsid w:val="00266EA6"/>
    <w:rsid w:val="00273E0E"/>
    <w:rsid w:val="00286EA0"/>
    <w:rsid w:val="002877B6"/>
    <w:rsid w:val="002A1F30"/>
    <w:rsid w:val="002A34D7"/>
    <w:rsid w:val="002A69A0"/>
    <w:rsid w:val="002B2115"/>
    <w:rsid w:val="002B62A6"/>
    <w:rsid w:val="002B7907"/>
    <w:rsid w:val="002F4B2E"/>
    <w:rsid w:val="002F615F"/>
    <w:rsid w:val="00324575"/>
    <w:rsid w:val="00333D9E"/>
    <w:rsid w:val="003422D6"/>
    <w:rsid w:val="00342BD6"/>
    <w:rsid w:val="003450F2"/>
    <w:rsid w:val="00350160"/>
    <w:rsid w:val="00361CCF"/>
    <w:rsid w:val="00366C36"/>
    <w:rsid w:val="00375D8E"/>
    <w:rsid w:val="003818C8"/>
    <w:rsid w:val="00394562"/>
    <w:rsid w:val="003A38EF"/>
    <w:rsid w:val="003C13E4"/>
    <w:rsid w:val="003D78B8"/>
    <w:rsid w:val="003F43DF"/>
    <w:rsid w:val="00411352"/>
    <w:rsid w:val="00426F54"/>
    <w:rsid w:val="00433B94"/>
    <w:rsid w:val="00440E8F"/>
    <w:rsid w:val="00445DFC"/>
    <w:rsid w:val="004539A5"/>
    <w:rsid w:val="00461596"/>
    <w:rsid w:val="00465326"/>
    <w:rsid w:val="0046587F"/>
    <w:rsid w:val="00466A83"/>
    <w:rsid w:val="00472427"/>
    <w:rsid w:val="00482A16"/>
    <w:rsid w:val="00485CD0"/>
    <w:rsid w:val="00496325"/>
    <w:rsid w:val="004B0B35"/>
    <w:rsid w:val="004B37BF"/>
    <w:rsid w:val="004B4C79"/>
    <w:rsid w:val="004B66E5"/>
    <w:rsid w:val="004C06DD"/>
    <w:rsid w:val="004D52E1"/>
    <w:rsid w:val="004E4E2C"/>
    <w:rsid w:val="004F0C9A"/>
    <w:rsid w:val="004F4D81"/>
    <w:rsid w:val="004F705C"/>
    <w:rsid w:val="004F7531"/>
    <w:rsid w:val="0050405B"/>
    <w:rsid w:val="00504076"/>
    <w:rsid w:val="00504FB0"/>
    <w:rsid w:val="00505D6E"/>
    <w:rsid w:val="0051358F"/>
    <w:rsid w:val="0052288E"/>
    <w:rsid w:val="0053052F"/>
    <w:rsid w:val="0053289A"/>
    <w:rsid w:val="0054286D"/>
    <w:rsid w:val="00551D95"/>
    <w:rsid w:val="00577BF0"/>
    <w:rsid w:val="00582450"/>
    <w:rsid w:val="005968A3"/>
    <w:rsid w:val="005A1728"/>
    <w:rsid w:val="005A3723"/>
    <w:rsid w:val="005B31F0"/>
    <w:rsid w:val="005D714C"/>
    <w:rsid w:val="005D7909"/>
    <w:rsid w:val="005F0FDF"/>
    <w:rsid w:val="006074ED"/>
    <w:rsid w:val="0061560B"/>
    <w:rsid w:val="00630BBB"/>
    <w:rsid w:val="00634BFB"/>
    <w:rsid w:val="00635BB4"/>
    <w:rsid w:val="00640077"/>
    <w:rsid w:val="00642068"/>
    <w:rsid w:val="00645832"/>
    <w:rsid w:val="006569E8"/>
    <w:rsid w:val="00661E87"/>
    <w:rsid w:val="00666328"/>
    <w:rsid w:val="00667604"/>
    <w:rsid w:val="00677D85"/>
    <w:rsid w:val="006849AE"/>
    <w:rsid w:val="006936F7"/>
    <w:rsid w:val="006A1BC4"/>
    <w:rsid w:val="006A766F"/>
    <w:rsid w:val="006B39E6"/>
    <w:rsid w:val="006C020F"/>
    <w:rsid w:val="006C3604"/>
    <w:rsid w:val="006C44C0"/>
    <w:rsid w:val="006D247A"/>
    <w:rsid w:val="006D4BED"/>
    <w:rsid w:val="006D5ABB"/>
    <w:rsid w:val="006E6776"/>
    <w:rsid w:val="006E79BF"/>
    <w:rsid w:val="006F301A"/>
    <w:rsid w:val="006F3DA3"/>
    <w:rsid w:val="0070226E"/>
    <w:rsid w:val="0070268B"/>
    <w:rsid w:val="0070584B"/>
    <w:rsid w:val="00707A87"/>
    <w:rsid w:val="007100E2"/>
    <w:rsid w:val="0071468C"/>
    <w:rsid w:val="007401CE"/>
    <w:rsid w:val="00772B65"/>
    <w:rsid w:val="00781783"/>
    <w:rsid w:val="0079147C"/>
    <w:rsid w:val="007B5805"/>
    <w:rsid w:val="007B6942"/>
    <w:rsid w:val="007C7BAB"/>
    <w:rsid w:val="007C7E62"/>
    <w:rsid w:val="007D5997"/>
    <w:rsid w:val="007E47FD"/>
    <w:rsid w:val="007F1503"/>
    <w:rsid w:val="0080145E"/>
    <w:rsid w:val="00803D85"/>
    <w:rsid w:val="008165F5"/>
    <w:rsid w:val="00816A60"/>
    <w:rsid w:val="00823322"/>
    <w:rsid w:val="008238A4"/>
    <w:rsid w:val="00842231"/>
    <w:rsid w:val="00852611"/>
    <w:rsid w:val="00855CCE"/>
    <w:rsid w:val="00861492"/>
    <w:rsid w:val="00883DD6"/>
    <w:rsid w:val="00886161"/>
    <w:rsid w:val="00890C8B"/>
    <w:rsid w:val="008A64DD"/>
    <w:rsid w:val="008B52CC"/>
    <w:rsid w:val="008C51B3"/>
    <w:rsid w:val="008F0253"/>
    <w:rsid w:val="008F31F9"/>
    <w:rsid w:val="008F5CED"/>
    <w:rsid w:val="008F6A6A"/>
    <w:rsid w:val="009037AA"/>
    <w:rsid w:val="009124E4"/>
    <w:rsid w:val="00917DBF"/>
    <w:rsid w:val="00920D09"/>
    <w:rsid w:val="009255BE"/>
    <w:rsid w:val="00932871"/>
    <w:rsid w:val="00932C6B"/>
    <w:rsid w:val="00935646"/>
    <w:rsid w:val="0095029F"/>
    <w:rsid w:val="00950BFB"/>
    <w:rsid w:val="00952C84"/>
    <w:rsid w:val="00955236"/>
    <w:rsid w:val="009554D7"/>
    <w:rsid w:val="00961E4F"/>
    <w:rsid w:val="00982CD0"/>
    <w:rsid w:val="0099035B"/>
    <w:rsid w:val="009A0937"/>
    <w:rsid w:val="009C1AA7"/>
    <w:rsid w:val="009C7046"/>
    <w:rsid w:val="009D2284"/>
    <w:rsid w:val="009D6F2F"/>
    <w:rsid w:val="009F4A4D"/>
    <w:rsid w:val="00A123DC"/>
    <w:rsid w:val="00A174F5"/>
    <w:rsid w:val="00A204AC"/>
    <w:rsid w:val="00A244BA"/>
    <w:rsid w:val="00A47C68"/>
    <w:rsid w:val="00A57A78"/>
    <w:rsid w:val="00A74138"/>
    <w:rsid w:val="00AA2EAA"/>
    <w:rsid w:val="00AA5609"/>
    <w:rsid w:val="00AA5C63"/>
    <w:rsid w:val="00AB63B1"/>
    <w:rsid w:val="00AC2938"/>
    <w:rsid w:val="00AC420B"/>
    <w:rsid w:val="00AD6D95"/>
    <w:rsid w:val="00AF2393"/>
    <w:rsid w:val="00AF6A29"/>
    <w:rsid w:val="00B04127"/>
    <w:rsid w:val="00B051D0"/>
    <w:rsid w:val="00B11FFF"/>
    <w:rsid w:val="00B17E59"/>
    <w:rsid w:val="00B310DB"/>
    <w:rsid w:val="00B322EC"/>
    <w:rsid w:val="00B46300"/>
    <w:rsid w:val="00B659CD"/>
    <w:rsid w:val="00B67CC4"/>
    <w:rsid w:val="00B71CE3"/>
    <w:rsid w:val="00B71E69"/>
    <w:rsid w:val="00B74977"/>
    <w:rsid w:val="00BA6C54"/>
    <w:rsid w:val="00BB0BC6"/>
    <w:rsid w:val="00BC0A79"/>
    <w:rsid w:val="00BC0BD1"/>
    <w:rsid w:val="00BC77B4"/>
    <w:rsid w:val="00BD1124"/>
    <w:rsid w:val="00BD7A71"/>
    <w:rsid w:val="00BE4319"/>
    <w:rsid w:val="00BF56FE"/>
    <w:rsid w:val="00C02142"/>
    <w:rsid w:val="00C04CD5"/>
    <w:rsid w:val="00C054A6"/>
    <w:rsid w:val="00C05A37"/>
    <w:rsid w:val="00C14098"/>
    <w:rsid w:val="00C157C7"/>
    <w:rsid w:val="00C15F9E"/>
    <w:rsid w:val="00C21143"/>
    <w:rsid w:val="00C21322"/>
    <w:rsid w:val="00C30D3A"/>
    <w:rsid w:val="00C54ED8"/>
    <w:rsid w:val="00C65610"/>
    <w:rsid w:val="00C65B06"/>
    <w:rsid w:val="00C666B7"/>
    <w:rsid w:val="00C67735"/>
    <w:rsid w:val="00C71959"/>
    <w:rsid w:val="00C8788E"/>
    <w:rsid w:val="00C87978"/>
    <w:rsid w:val="00C92B18"/>
    <w:rsid w:val="00C92F0A"/>
    <w:rsid w:val="00C94858"/>
    <w:rsid w:val="00C95EE3"/>
    <w:rsid w:val="00CA062E"/>
    <w:rsid w:val="00CA0F1C"/>
    <w:rsid w:val="00CB4477"/>
    <w:rsid w:val="00CC0477"/>
    <w:rsid w:val="00CC2199"/>
    <w:rsid w:val="00CC3850"/>
    <w:rsid w:val="00CD5CA3"/>
    <w:rsid w:val="00CD61C7"/>
    <w:rsid w:val="00CD6213"/>
    <w:rsid w:val="00CE164C"/>
    <w:rsid w:val="00CE722B"/>
    <w:rsid w:val="00D1734E"/>
    <w:rsid w:val="00D2144D"/>
    <w:rsid w:val="00D229A9"/>
    <w:rsid w:val="00D27EC9"/>
    <w:rsid w:val="00D31437"/>
    <w:rsid w:val="00D37A78"/>
    <w:rsid w:val="00D43A6D"/>
    <w:rsid w:val="00D4597E"/>
    <w:rsid w:val="00D5038A"/>
    <w:rsid w:val="00D5169A"/>
    <w:rsid w:val="00D538E4"/>
    <w:rsid w:val="00D53B25"/>
    <w:rsid w:val="00D65A26"/>
    <w:rsid w:val="00D67804"/>
    <w:rsid w:val="00D75C0E"/>
    <w:rsid w:val="00D95437"/>
    <w:rsid w:val="00DA6D22"/>
    <w:rsid w:val="00DC7093"/>
    <w:rsid w:val="00DD1598"/>
    <w:rsid w:val="00DD6A09"/>
    <w:rsid w:val="00DE6E64"/>
    <w:rsid w:val="00DF3A96"/>
    <w:rsid w:val="00E155C1"/>
    <w:rsid w:val="00E22E8C"/>
    <w:rsid w:val="00E247B8"/>
    <w:rsid w:val="00E36B9A"/>
    <w:rsid w:val="00E43890"/>
    <w:rsid w:val="00E54DE6"/>
    <w:rsid w:val="00E65A1C"/>
    <w:rsid w:val="00E77A49"/>
    <w:rsid w:val="00E81A5D"/>
    <w:rsid w:val="00E869D3"/>
    <w:rsid w:val="00E957E8"/>
    <w:rsid w:val="00EC4423"/>
    <w:rsid w:val="00ED7299"/>
    <w:rsid w:val="00EE0216"/>
    <w:rsid w:val="00EF3B42"/>
    <w:rsid w:val="00F01F9D"/>
    <w:rsid w:val="00F0406F"/>
    <w:rsid w:val="00F04AEB"/>
    <w:rsid w:val="00F26AA6"/>
    <w:rsid w:val="00F333D0"/>
    <w:rsid w:val="00F42FF4"/>
    <w:rsid w:val="00F43C18"/>
    <w:rsid w:val="00F452B6"/>
    <w:rsid w:val="00F45DA7"/>
    <w:rsid w:val="00F53F0D"/>
    <w:rsid w:val="00F80C9C"/>
    <w:rsid w:val="00F94C62"/>
    <w:rsid w:val="00FB5490"/>
    <w:rsid w:val="00FC175B"/>
    <w:rsid w:val="00FD0F47"/>
    <w:rsid w:val="00FD3473"/>
    <w:rsid w:val="00FE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E0E91-4E98-423B-901E-7CBC7CD2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597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4597E"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qFormat/>
    <w:rsid w:val="00D4597E"/>
    <w:pPr>
      <w:keepNext/>
      <w:numPr>
        <w:ilvl w:val="1"/>
        <w:numId w:val="1"/>
      </w:numPr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D4597E"/>
    <w:pPr>
      <w:keepNext/>
      <w:numPr>
        <w:ilvl w:val="2"/>
        <w:numId w:val="1"/>
      </w:numPr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1E2C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rsid w:val="00D4597E"/>
    <w:pPr>
      <w:ind w:left="360"/>
    </w:pPr>
  </w:style>
  <w:style w:type="paragraph" w:styleId="Tekstpodstawowy">
    <w:name w:val="Body Text"/>
    <w:basedOn w:val="Normalny"/>
    <w:rsid w:val="001E2C81"/>
    <w:pPr>
      <w:spacing w:after="120"/>
    </w:pPr>
  </w:style>
  <w:style w:type="paragraph" w:styleId="Stopka">
    <w:name w:val="footer"/>
    <w:basedOn w:val="Normalny"/>
    <w:rsid w:val="00C04C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CD5"/>
  </w:style>
  <w:style w:type="paragraph" w:styleId="Tekstdymka">
    <w:name w:val="Balloon Text"/>
    <w:basedOn w:val="Normalny"/>
    <w:semiHidden/>
    <w:rsid w:val="00C04C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945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645832"/>
    <w:pPr>
      <w:tabs>
        <w:tab w:val="center" w:pos="4536"/>
        <w:tab w:val="right" w:pos="9072"/>
      </w:tabs>
    </w:pPr>
  </w:style>
  <w:style w:type="paragraph" w:customStyle="1" w:styleId="Znak3ZnakZnakZnakZnakZnakZnak">
    <w:name w:val=" Znak3 Znak Znak Znak Znak Znak Znak"/>
    <w:basedOn w:val="Normalny"/>
    <w:rsid w:val="002877B6"/>
    <w:pPr>
      <w:suppressAutoHyphens w:val="0"/>
    </w:pPr>
    <w:rPr>
      <w:rFonts w:ascii="Arial" w:hAnsi="Arial"/>
      <w:sz w:val="20"/>
      <w:lang w:eastAsia="pl-PL"/>
    </w:rPr>
  </w:style>
  <w:style w:type="character" w:customStyle="1" w:styleId="txt-new">
    <w:name w:val="txt-new"/>
    <w:rsid w:val="00287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0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397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cp:lastModifiedBy>oz</cp:lastModifiedBy>
  <cp:revision>1</cp:revision>
  <cp:lastPrinted>2016-08-08T07:50:00Z</cp:lastPrinted>
  <dcterms:created xsi:type="dcterms:W3CDTF">2020-08-04T08:17:00Z</dcterms:created>
  <dcterms:modified xsi:type="dcterms:W3CDTF">2020-08-04T08:21:00Z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256833971</vt:i4>
  </property>
  <property fmtid="{D5CDD505-2E9C-101B-9397-08002B2CF9AE}" pid="3" name="_EmailSubject">
    <vt:lpwstr/>
  </property>
  <property fmtid="{D5CDD505-2E9C-101B-9397-08002B2CF9AE}" pid="4" name="_AuthorEmail">
    <vt:lpwstr>mjakubowska@zdkium.walbrzych.pl</vt:lpwstr>
  </property>
  <property fmtid="{D5CDD505-2E9C-101B-9397-08002B2CF9AE}" pid="5" name="_AuthorEmailDisplayName">
    <vt:lpwstr>Mariola Jakubowska - ZDKiUM Wałbrzych</vt:lpwstr>
  </property>
  <property fmtid="{D5CDD505-2E9C-101B-9397-08002B2CF9AE}" pid="6" name="_ReviewingToolsShownOnce">
    <vt:lpwstr/>
  </property>
</Properties>
</file>